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777B9C">
        <w:rPr>
          <w:rFonts w:ascii="Times New Roman" w:hAnsi="Times New Roman" w:cs="Times New Roman"/>
          <w:sz w:val="28"/>
          <w:szCs w:val="28"/>
        </w:rPr>
        <w:t xml:space="preserve"> 04</w:t>
      </w:r>
      <w:r w:rsidR="00701B6B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777B9C">
        <w:rPr>
          <w:rFonts w:ascii="Times New Roman" w:hAnsi="Times New Roman" w:cs="Times New Roman"/>
          <w:sz w:val="28"/>
          <w:szCs w:val="28"/>
        </w:rPr>
        <w:t>21, занятие № 6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ТМ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A493D" w:rsidRPr="001A493D">
        <w:rPr>
          <w:rFonts w:ascii="Times New Roman" w:hAnsi="Times New Roman" w:cs="Times New Roman"/>
          <w:i/>
          <w:sz w:val="28"/>
          <w:szCs w:val="28"/>
          <w:u w:val="single"/>
        </w:rPr>
        <w:t>Морфемика</w:t>
      </w:r>
      <w:proofErr w:type="spellEnd"/>
      <w:r w:rsidR="001A493D" w:rsidRPr="001A493D">
        <w:rPr>
          <w:rFonts w:ascii="Times New Roman" w:hAnsi="Times New Roman" w:cs="Times New Roman"/>
          <w:i/>
          <w:sz w:val="28"/>
          <w:szCs w:val="28"/>
          <w:u w:val="single"/>
        </w:rPr>
        <w:t>. Система морфем русского языка.</w:t>
      </w:r>
    </w:p>
    <w:p w:rsidR="001A493D" w:rsidRDefault="001A493D" w:rsidP="001A493D">
      <w:pPr>
        <w:ind w:left="-426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59525" cy="10262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02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4A82" w:rsidRPr="00614A82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самостоятельно и аргументировано</w:t>
      </w:r>
      <w:proofErr w:type="gramEnd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оценивать свои действия   при выполнении проблемного задания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37E5" w:rsidRPr="000F37E5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умение строить </w:t>
      </w:r>
      <w:proofErr w:type="gramStart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рассуждение</w:t>
      </w:r>
      <w:proofErr w:type="gramEnd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морфемном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разборе слова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14A82" w:rsidRPr="00701B6B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proofErr w:type="gramStart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</w:t>
      </w:r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морфемный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разбор слова;</w:t>
      </w:r>
    </w:p>
    <w:p w:rsidR="00701B6B" w:rsidRPr="00701B6B" w:rsidRDefault="00701B6B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правила орфоэпии при произношении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7E5" w:rsidRDefault="000F37E5" w:rsidP="000F37E5">
      <w:pPr>
        <w:rPr>
          <w:rFonts w:ascii="Times New Roman" w:hAnsi="Times New Roman" w:cs="Times New Roman"/>
          <w:sz w:val="28"/>
          <w:szCs w:val="28"/>
        </w:rPr>
      </w:pP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Default="00701B6B" w:rsidP="00701B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01B6B">
        <w:rPr>
          <w:rFonts w:ascii="Times New Roman" w:hAnsi="Times New Roman" w:cs="Times New Roman"/>
          <w:b/>
          <w:color w:val="FF0000"/>
          <w:sz w:val="32"/>
          <w:szCs w:val="32"/>
        </w:rPr>
        <w:t>Изучите теоретический материал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выполните краткий конспект.</w:t>
      </w:r>
    </w:p>
    <w:p w:rsidR="00701B6B" w:rsidRPr="00701B6B" w:rsidRDefault="001A493D" w:rsidP="001A493D">
      <w:pPr>
        <w:ind w:left="-142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044017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91" w:rsidRDefault="001A493D" w:rsidP="00701B6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2961920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211F44" w:rsidRPr="001A493D" w:rsidRDefault="001A493D" w:rsidP="001A493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Выполните упражнения.</w:t>
      </w:r>
    </w:p>
    <w:p w:rsidR="00211F44" w:rsidRDefault="001A493D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>
            <wp:extent cx="5940425" cy="4820826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3D" w:rsidRDefault="001A493D" w:rsidP="00211F44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E95181" w:rsidRDefault="00E95181" w:rsidP="00E9518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Составьте краткий конспект.</w:t>
      </w:r>
    </w:p>
    <w:p w:rsid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E95181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652135" cy="8756719"/>
            <wp:effectExtent l="19050" t="0" r="571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32" cy="87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2733755"/>
            <wp:effectExtent l="19050" t="0" r="317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Выполните упражнения</w:t>
      </w:r>
    </w:p>
    <w:p w:rsidR="00E95181" w:rsidRP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130963"/>
            <wp:effectExtent l="19050" t="0" r="317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211F44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94058"/>
            <wp:effectExtent l="19050" t="0" r="317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Домашнее задание: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02200" cy="2081285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0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lastRenderedPageBreak/>
        <w:t xml:space="preserve">Обратная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связь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="005A1F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7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777B9C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08</w:t>
      </w:r>
      <w:r w:rsidR="00211F44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  <w:bookmarkStart w:id="0" w:name="_GoBack"/>
      <w:bookmarkEnd w:id="0"/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9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2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3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674B3" w:rsidRDefault="006674B3" w:rsidP="00F63094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600EE0" w:rsidRPr="00826548" w:rsidRDefault="00600EE0" w:rsidP="00EE0B23">
      <w:pPr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E951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A4A" w:rsidRDefault="00FC6A4A" w:rsidP="00211F44">
      <w:pPr>
        <w:spacing w:after="0" w:line="240" w:lineRule="auto"/>
      </w:pPr>
      <w:r>
        <w:separator/>
      </w:r>
    </w:p>
  </w:endnote>
  <w:endnote w:type="continuationSeparator" w:id="0">
    <w:p w:rsidR="00FC6A4A" w:rsidRDefault="00FC6A4A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A4A" w:rsidRDefault="00FC6A4A" w:rsidP="00211F44">
      <w:pPr>
        <w:spacing w:after="0" w:line="240" w:lineRule="auto"/>
      </w:pPr>
      <w:r>
        <w:separator/>
      </w:r>
    </w:p>
  </w:footnote>
  <w:footnote w:type="continuationSeparator" w:id="0">
    <w:p w:rsidR="00FC6A4A" w:rsidRDefault="00FC6A4A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16A38"/>
    <w:rsid w:val="00126708"/>
    <w:rsid w:val="00165386"/>
    <w:rsid w:val="00185991"/>
    <w:rsid w:val="00186C58"/>
    <w:rsid w:val="001A493D"/>
    <w:rsid w:val="001A7916"/>
    <w:rsid w:val="001E722B"/>
    <w:rsid w:val="00211F44"/>
    <w:rsid w:val="002862CA"/>
    <w:rsid w:val="002B711B"/>
    <w:rsid w:val="003A4A55"/>
    <w:rsid w:val="003E7090"/>
    <w:rsid w:val="00415AFA"/>
    <w:rsid w:val="00491E1A"/>
    <w:rsid w:val="004A0731"/>
    <w:rsid w:val="005A1FDF"/>
    <w:rsid w:val="005C688B"/>
    <w:rsid w:val="00600EE0"/>
    <w:rsid w:val="00614A82"/>
    <w:rsid w:val="00614C85"/>
    <w:rsid w:val="00662DD6"/>
    <w:rsid w:val="006674B3"/>
    <w:rsid w:val="0068063B"/>
    <w:rsid w:val="006D77DD"/>
    <w:rsid w:val="006F666B"/>
    <w:rsid w:val="00701B6B"/>
    <w:rsid w:val="00712E9B"/>
    <w:rsid w:val="00760C57"/>
    <w:rsid w:val="00777B9C"/>
    <w:rsid w:val="007C506F"/>
    <w:rsid w:val="008215E0"/>
    <w:rsid w:val="00826548"/>
    <w:rsid w:val="008377DA"/>
    <w:rsid w:val="00866BEC"/>
    <w:rsid w:val="00985426"/>
    <w:rsid w:val="009F0D3D"/>
    <w:rsid w:val="00A05D40"/>
    <w:rsid w:val="00A64F06"/>
    <w:rsid w:val="00B646F8"/>
    <w:rsid w:val="00B87DA2"/>
    <w:rsid w:val="00C12925"/>
    <w:rsid w:val="00C5081B"/>
    <w:rsid w:val="00C84CD0"/>
    <w:rsid w:val="00CD1648"/>
    <w:rsid w:val="00D93EA7"/>
    <w:rsid w:val="00E95181"/>
    <w:rsid w:val="00EE0B23"/>
    <w:rsid w:val="00F63094"/>
    <w:rsid w:val="00F67098"/>
    <w:rsid w:val="00FB0E81"/>
    <w:rsid w:val="00FC1D4E"/>
    <w:rsid w:val="00FC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129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sychologie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zolotozenja83@mai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://www.alleng.ru/edu/ruslang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ramma.ru/RUS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28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gumer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2021-10-01T08:30:00Z</dcterms:created>
  <dcterms:modified xsi:type="dcterms:W3CDTF">2021-10-01T08:30:00Z</dcterms:modified>
</cp:coreProperties>
</file>